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E4E" w:rsidRDefault="00FC2991">
      <w:pPr>
        <w:pStyle w:val="Body"/>
        <w:rPr>
          <w:color w:val="9A9A9A"/>
        </w:rPr>
        <w:sectPr w:rsidR="00FE4E4E" w:rsidSect="000755E8">
          <w:headerReference w:type="even" r:id="rId7"/>
          <w:headerReference w:type="default" r:id="rId8"/>
          <w:footerReference w:type="even" r:id="rId9"/>
          <w:footerReference w:type="default" r:id="rId10"/>
          <w:pgSz w:w="15840" w:h="12240" w:orient="landscape"/>
          <w:pgMar w:top="720" w:right="360" w:bottom="720" w:left="360" w:header="850" w:footer="850" w:gutter="0"/>
          <w:cols w:num="3" w:space="720"/>
        </w:sectPr>
      </w:pPr>
      <w:r w:rsidRPr="00FC2991">
        <w:rPr>
          <w:noProof/>
        </w:rPr>
        <w:pict>
          <v:rect id="_x0000_s1031" style="position:absolute;margin-left:548.5pt;margin-top:476.25pt;width:221pt;height:124.5pt;z-index:8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1" inset="0,0,0,0">
              <w:txbxContent>
                <w:p w:rsidR="00233C6F" w:rsidRDefault="00FB5D12" w:rsidP="00233C6F">
                  <w:pPr>
                    <w:pStyle w:val="Title1"/>
                    <w:spacing w:line="276" w:lineRule="auto"/>
                    <w:jc w:val="center"/>
                    <w:rPr>
                      <w:rFonts w:ascii="Marker Felt" w:hAnsi="Marker Felt"/>
                      <w:caps/>
                      <w:color w:val="003DCC"/>
                      <w:spacing w:val="6"/>
                      <w:sz w:val="28"/>
                    </w:rPr>
                  </w:pPr>
                  <w:r>
                    <w:rPr>
                      <w:rFonts w:ascii="Marker Felt" w:hAnsi="Marker Felt"/>
                      <w:caps/>
                      <w:color w:val="003DCC"/>
                      <w:spacing w:val="6"/>
                      <w:sz w:val="28"/>
                    </w:rPr>
                    <w:t>CALL 911 if you are in danger!</w:t>
                  </w:r>
                  <w:r w:rsidR="00233C6F">
                    <w:rPr>
                      <w:rFonts w:ascii="Marker Felt" w:hAnsi="Marker Felt"/>
                      <w:caps/>
                      <w:color w:val="003DCC"/>
                      <w:spacing w:val="6"/>
                      <w:sz w:val="28"/>
                    </w:rPr>
                    <w:br/>
                  </w:r>
                </w:p>
                <w:p w:rsidR="00233C6F" w:rsidRDefault="00FE4E4E" w:rsidP="00233C6F">
                  <w:pPr>
                    <w:pStyle w:val="Title1"/>
                    <w:spacing w:line="276" w:lineRule="auto"/>
                    <w:jc w:val="center"/>
                    <w:rPr>
                      <w:rFonts w:ascii="Marker Felt" w:hAnsi="Marker Felt"/>
                      <w:color w:val="003DCC"/>
                      <w:sz w:val="28"/>
                    </w:rPr>
                  </w:pPr>
                  <w:r>
                    <w:rPr>
                      <w:rFonts w:ascii="Marker Felt" w:hAnsi="Marker Felt"/>
                      <w:color w:val="003DCC"/>
                      <w:sz w:val="28"/>
                    </w:rPr>
                    <w:t>TELL SOMEONE</w:t>
                  </w:r>
                  <w:r w:rsidR="00233C6F">
                    <w:rPr>
                      <w:rFonts w:ascii="Marker Felt" w:hAnsi="Marker Felt"/>
                      <w:color w:val="003DCC"/>
                      <w:sz w:val="28"/>
                    </w:rPr>
                    <w:br/>
                  </w:r>
                </w:p>
                <w:p w:rsidR="00FE4E4E" w:rsidRDefault="00FE4E4E" w:rsidP="00233C6F">
                  <w:pPr>
                    <w:pStyle w:val="Title1"/>
                    <w:spacing w:line="276" w:lineRule="auto"/>
                    <w:jc w:val="center"/>
                    <w:rPr>
                      <w:rFonts w:ascii="Times New Roman" w:eastAsia="Times New Roman" w:hAnsi="Times New Roman"/>
                      <w:b w:val="0"/>
                      <w:color w:val="auto"/>
                      <w:sz w:val="20"/>
                    </w:rPr>
                  </w:pPr>
                  <w:r>
                    <w:rPr>
                      <w:rFonts w:ascii="Marker Felt" w:hAnsi="Marker Felt"/>
                      <w:color w:val="003DCC"/>
                      <w:sz w:val="28"/>
                    </w:rPr>
                    <w:t>CALL A HELP HOTLINE</w:t>
                  </w:r>
                </w:p>
              </w:txbxContent>
            </v:textbox>
            <w10:wrap anchorx="page" anchory="page"/>
          </v:rect>
        </w:pict>
      </w:r>
      <w:r w:rsidRPr="00FC2991">
        <w:rPr>
          <w:noProof/>
        </w:rPr>
        <w:pict>
          <v:shape id="_x0000_s1028" style="position:absolute;margin-left:558.25pt;margin-top:259.65pt;width:194.4pt;height:163pt;z-index:5;mso-position-horizontal-relative:page;mso-position-vertical-relative:page" coordsize="21600,21600" o:spt="100" adj="0,,0" path="" strokecolor="#0d0d0d" strokeweight="8pt">
            <v:stroke joinstyle="round"/>
            <v:imagedata r:id="rId11" o:title="" croptop="-98f" cropbottom="98f" cropleft="8287f" cropright="3587f"/>
            <v:formulas/>
            <v:path o:connecttype="segments"/>
            <w10:wrap anchorx="page" anchory="page"/>
          </v:shape>
        </w:pict>
      </w:r>
      <w:r w:rsidRPr="00FC299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82.3pt;margin-top:360.75pt;width:216.45pt;height:193.5pt;z-index:1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Z5NP/ykCAABPBAAADgAAAAAAAAAAAAAAAAAuAgAAZHJzL2Uyb0Rv&#10;Yy54bWxQSwECLQAUAAYACAAAACEA/S8y1tsAAAAFAQAADwAAAAAAAAAAAAAAAACDBAAAZHJzL2Rv&#10;d25yZXYueG1sUEsFBgAAAAAEAAQA8wAAAIsFAAAAAA==&#10;" filled="f" stroked="f">
            <v:textbox style="mso-next-textbox:#_x0000_s1044">
              <w:txbxContent>
                <w:p w:rsidR="00233C6F" w:rsidRPr="00233C6F" w:rsidRDefault="00233C6F">
                  <w:pPr>
                    <w:rPr>
                      <w:b/>
                    </w:rPr>
                  </w:pPr>
                  <w:r w:rsidRPr="00233C6F">
                    <w:rPr>
                      <w:b/>
                    </w:rPr>
                    <w:t>Sponsored By:</w:t>
                  </w:r>
                </w:p>
                <w:p w:rsidR="00233C6F" w:rsidRDefault="00FC2991">
                  <w:r w:rsidRPr="00FC2991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80pt;height:180pt">
                        <v:imagedata r:id="rId12" o:title="YOU logo1(1)"/>
                      </v:shape>
                    </w:pict>
                  </w:r>
                </w:p>
              </w:txbxContent>
            </v:textbox>
          </v:shape>
        </w:pict>
      </w:r>
      <w:r w:rsidRPr="00FC2991">
        <w:rPr>
          <w:noProof/>
        </w:rPr>
        <w:pict>
          <v:rect id="_x0000_s1029" style="position:absolute;margin-left:287pt;margin-top:76pt;width:236.5pt;height:314.75pt;z-index:6;mso-wrap-distance-left:12pt;mso-wrap-distance-top:12pt;mso-wrap-distance-right:12pt;mso-wrap-distance-bottom:12pt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29" inset="0,0,0,0">
              <w:txbxContent>
                <w:p w:rsidR="00FE4E4E" w:rsidRPr="00FB5D12" w:rsidRDefault="00FE4E4E">
                  <w:pPr>
                    <w:pStyle w:val="Body"/>
                    <w:jc w:val="both"/>
                    <w:rPr>
                      <w:rFonts w:ascii="Tahoma" w:hAnsi="Tahoma"/>
                      <w:color w:val="B3B3B3"/>
                      <w:spacing w:val="14"/>
                      <w:sz w:val="20"/>
                      <w:u w:val="single"/>
                    </w:rPr>
                  </w:pP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color w:val="86CD4D"/>
                      <w:spacing w:val="14"/>
                      <w:u w:val="single"/>
                    </w:rPr>
                  </w:pPr>
                  <w:r>
                    <w:rPr>
                      <w:rFonts w:ascii="Tahoma" w:hAnsi="Tahoma"/>
                      <w:color w:val="86CD4D"/>
                      <w:spacing w:val="14"/>
                      <w:u w:val="single"/>
                    </w:rPr>
                    <w:t>TELL SOMEONE:</w:t>
                  </w:r>
                </w:p>
                <w:p w:rsidR="00FE4E4E" w:rsidRPr="00FB5D12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  <w:sz w:val="20"/>
                      <w:u w:val="single"/>
                    </w:rPr>
                  </w:pP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</w:rPr>
                  </w:pPr>
                  <w:proofErr w:type="gramStart"/>
                  <w:r>
                    <w:rPr>
                      <w:rFonts w:ascii="Tahoma" w:hAnsi="Tahoma"/>
                      <w:spacing w:val="14"/>
                    </w:rPr>
                    <w:t>a</w:t>
                  </w:r>
                  <w:proofErr w:type="gramEnd"/>
                  <w:r>
                    <w:rPr>
                      <w:rFonts w:ascii="Tahoma" w:hAnsi="Tahoma"/>
                      <w:spacing w:val="14"/>
                    </w:rPr>
                    <w:t xml:space="preserve"> teacher, school counselor,</w:t>
                  </w: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</w:rPr>
                  </w:pPr>
                  <w:proofErr w:type="gramStart"/>
                  <w:r>
                    <w:rPr>
                      <w:rFonts w:ascii="Tahoma" w:hAnsi="Tahoma"/>
                      <w:spacing w:val="14"/>
                    </w:rPr>
                    <w:t>minister</w:t>
                  </w:r>
                  <w:proofErr w:type="gramEnd"/>
                  <w:r>
                    <w:rPr>
                      <w:rFonts w:ascii="Tahoma" w:hAnsi="Tahoma"/>
                      <w:spacing w:val="14"/>
                    </w:rPr>
                    <w:t>, priest, rabbi, parent,</w:t>
                  </w: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</w:rPr>
                  </w:pPr>
                  <w:proofErr w:type="gramStart"/>
                  <w:r>
                    <w:rPr>
                      <w:rFonts w:ascii="Tahoma" w:hAnsi="Tahoma"/>
                      <w:spacing w:val="14"/>
                    </w:rPr>
                    <w:t>relative</w:t>
                  </w:r>
                  <w:proofErr w:type="gramEnd"/>
                  <w:r>
                    <w:rPr>
                      <w:rFonts w:ascii="Tahoma" w:hAnsi="Tahoma"/>
                      <w:spacing w:val="14"/>
                    </w:rPr>
                    <w:t xml:space="preserve">, nurse or doctor or </w:t>
                  </w: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</w:rPr>
                  </w:pPr>
                  <w:proofErr w:type="gramStart"/>
                  <w:r>
                    <w:rPr>
                      <w:rFonts w:ascii="Tahoma" w:hAnsi="Tahoma"/>
                      <w:spacing w:val="14"/>
                    </w:rPr>
                    <w:t>a</w:t>
                  </w:r>
                  <w:proofErr w:type="gramEnd"/>
                  <w:r>
                    <w:rPr>
                      <w:rFonts w:ascii="Tahoma" w:hAnsi="Tahoma"/>
                      <w:spacing w:val="14"/>
                    </w:rPr>
                    <w:t xml:space="preserve"> trusted adult</w:t>
                  </w:r>
                  <w:r w:rsidR="00233C6F">
                    <w:rPr>
                      <w:rFonts w:ascii="Tahoma" w:hAnsi="Tahoma"/>
                      <w:spacing w:val="14"/>
                    </w:rPr>
                    <w:br/>
                  </w:r>
                </w:p>
                <w:p w:rsidR="00FE4E4E" w:rsidRPr="00FB5D12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  <w:sz w:val="20"/>
                    </w:rPr>
                  </w:pP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color w:val="86CD4D"/>
                      <w:spacing w:val="14"/>
                      <w:u w:val="single"/>
                    </w:rPr>
                  </w:pPr>
                  <w:r>
                    <w:rPr>
                      <w:rFonts w:ascii="Tahoma" w:hAnsi="Tahoma"/>
                      <w:color w:val="86CD4D"/>
                      <w:spacing w:val="14"/>
                      <w:u w:val="single"/>
                    </w:rPr>
                    <w:t>CALL FOR HELP:</w:t>
                  </w:r>
                </w:p>
                <w:p w:rsidR="00FE4E4E" w:rsidRPr="00FB5D12" w:rsidRDefault="00FE4E4E">
                  <w:pPr>
                    <w:pStyle w:val="Body"/>
                    <w:jc w:val="both"/>
                    <w:rPr>
                      <w:rFonts w:ascii="Tahoma" w:hAnsi="Tahoma"/>
                      <w:color w:val="E3F0FF"/>
                      <w:spacing w:val="14"/>
                      <w:sz w:val="20"/>
                    </w:rPr>
                  </w:pP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spacing w:val="12"/>
                      <w:sz w:val="20"/>
                    </w:rPr>
                  </w:pPr>
                  <w:r>
                    <w:rPr>
                      <w:rFonts w:ascii="Tahoma" w:hAnsi="Tahoma"/>
                      <w:spacing w:val="12"/>
                      <w:sz w:val="20"/>
                    </w:rPr>
                    <w:t>CHILD ABUSE HOTLINES</w:t>
                  </w: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</w:rPr>
                  </w:pPr>
                  <w:r>
                    <w:rPr>
                      <w:rFonts w:ascii="Tahoma" w:hAnsi="Tahoma"/>
                      <w:spacing w:val="14"/>
                    </w:rPr>
                    <w:t>1-800-252-5400</w:t>
                  </w: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</w:rPr>
                  </w:pPr>
                  <w:r>
                    <w:rPr>
                      <w:rFonts w:ascii="Tahoma" w:hAnsi="Tahoma"/>
                      <w:spacing w:val="14"/>
                    </w:rPr>
                    <w:t>1-800-4-A-CHILD</w:t>
                  </w:r>
                </w:p>
                <w:p w:rsidR="00FE4E4E" w:rsidRPr="00FB5D12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  <w:sz w:val="20"/>
                    </w:rPr>
                  </w:pP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spacing w:val="12"/>
                      <w:sz w:val="20"/>
                    </w:rPr>
                  </w:pPr>
                  <w:r>
                    <w:rPr>
                      <w:rFonts w:ascii="Tahoma" w:hAnsi="Tahoma"/>
                      <w:spacing w:val="12"/>
                      <w:sz w:val="20"/>
                    </w:rPr>
                    <w:t>NATIONAL TEEN DATING ABUSE HOTLINE</w:t>
                  </w:r>
                </w:p>
                <w:p w:rsidR="00FE4E4E" w:rsidRDefault="00FE4E4E">
                  <w:pPr>
                    <w:pStyle w:val="FreeForm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1-866-331-9474</w:t>
                  </w:r>
                </w:p>
                <w:p w:rsidR="00FE4E4E" w:rsidRPr="00FB5D12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  <w:sz w:val="20"/>
                    </w:rPr>
                  </w:pP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spacing w:val="12"/>
                      <w:sz w:val="20"/>
                    </w:rPr>
                  </w:pPr>
                  <w:r>
                    <w:rPr>
                      <w:rFonts w:ascii="Tahoma" w:hAnsi="Tahoma"/>
                      <w:spacing w:val="12"/>
                      <w:sz w:val="20"/>
                    </w:rPr>
                    <w:t>NATIONAL DOMESTIC VIOLENCE HOTLINE</w:t>
                  </w: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</w:rPr>
                  </w:pPr>
                  <w:r>
                    <w:rPr>
                      <w:rFonts w:ascii="Tahoma" w:hAnsi="Tahoma"/>
                      <w:spacing w:val="14"/>
                    </w:rPr>
                    <w:t>1-800-799-SAFE</w:t>
                  </w:r>
                </w:p>
                <w:p w:rsidR="00FE4E4E" w:rsidRPr="00FB5D12" w:rsidRDefault="00FE4E4E">
                  <w:pPr>
                    <w:pStyle w:val="Body"/>
                    <w:jc w:val="both"/>
                    <w:rPr>
                      <w:rFonts w:ascii="Tahoma" w:hAnsi="Tahoma"/>
                      <w:spacing w:val="14"/>
                      <w:sz w:val="20"/>
                    </w:rPr>
                  </w:pPr>
                </w:p>
                <w:p w:rsidR="00FE4E4E" w:rsidRDefault="00FE4E4E">
                  <w:pPr>
                    <w:pStyle w:val="Body"/>
                    <w:jc w:val="both"/>
                    <w:rPr>
                      <w:rFonts w:ascii="Tahoma" w:hAnsi="Tahoma"/>
                      <w:spacing w:val="12"/>
                      <w:sz w:val="20"/>
                    </w:rPr>
                  </w:pPr>
                  <w:r>
                    <w:rPr>
                      <w:rFonts w:ascii="Tahoma" w:hAnsi="Tahoma"/>
                      <w:spacing w:val="12"/>
                      <w:sz w:val="20"/>
                    </w:rPr>
                    <w:t>RAPE ABUSE AND INCEST NATL. HOTLINE</w:t>
                  </w:r>
                </w:p>
                <w:p w:rsidR="00FE4E4E" w:rsidRDefault="00FE4E4E">
                  <w:pPr>
                    <w:pStyle w:val="FreeForm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  <w:r>
                    <w:rPr>
                      <w:rFonts w:ascii="Tahoma" w:hAnsi="Tahoma"/>
                    </w:rPr>
                    <w:t>1-800-656-HOPE</w:t>
                  </w:r>
                </w:p>
              </w:txbxContent>
            </v:textbox>
            <w10:wrap type="square" anchorx="page" anchory="page"/>
          </v:rect>
        </w:pict>
      </w:r>
      <w:r w:rsidRPr="00FC2991">
        <w:rPr>
          <w:noProof/>
        </w:rPr>
        <w:pict>
          <v:shape id="Text Box 2" o:spid="_x0000_s1043" type="#_x0000_t202" style="position:absolute;margin-left:258.65pt;margin-top:-25.35pt;width:240.85pt;height:56.1pt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 filled="f" stroked="f">
            <v:textbox style="mso-next-textbox:#Text Box 2">
              <w:txbxContent>
                <w:p w:rsidR="003E09F1" w:rsidRDefault="003E09F1" w:rsidP="003E09F1">
                  <w:pPr>
                    <w:pStyle w:val="Body"/>
                    <w:jc w:val="center"/>
                    <w:rPr>
                      <w:rFonts w:ascii="ヒラギノ角ゴ StdN W8" w:hAnsi="ヒラギノ角ゴ StdN W8"/>
                      <w:color w:val="003DCC"/>
                      <w:spacing w:val="14"/>
                    </w:rPr>
                  </w:pPr>
                  <w:r>
                    <w:rPr>
                      <w:rFonts w:ascii="ヒラギノ角ゴ StdN W8" w:hAnsi="ヒラギノ角ゴ StdN W8"/>
                      <w:color w:val="003DCC"/>
                      <w:spacing w:val="14"/>
                    </w:rPr>
                    <w:t>Keep talking until you find someone who will help you!</w:t>
                  </w:r>
                </w:p>
                <w:p w:rsidR="003E09F1" w:rsidRDefault="003E09F1"/>
              </w:txbxContent>
            </v:textbox>
          </v:shape>
        </w:pict>
      </w:r>
      <w:r w:rsidRPr="00FC2991">
        <w:rPr>
          <w:noProof/>
        </w:rPr>
        <w:pict>
          <v:rect id="_x0000_s1030" style="position:absolute;margin-left:555pt;margin-top:26.5pt;width:198pt;height:198pt;z-index:7;mso-position-horizontal-relative:page;mso-position-vertical-relative:page" coordsize="21600,21600" fillcolor="#c2d69b" strokeweight=".25pt">
            <v:fill r:id="rId13" o:title="Small grid" color2="#eaf1dd" o:detectmouseclick="t" type="pattern"/>
            <v:shadow on="t" opacity=".5" offset="6pt,6pt"/>
            <v:path arrowok="t" o:connectlocs="10800,10800"/>
            <v:textbox style="mso-next-textbox:#_x0000_s1030" inset="0,0,0,0">
              <w:txbxContent>
                <w:p w:rsidR="00FE4E4E" w:rsidRPr="00CC500F" w:rsidRDefault="00FE4E4E">
                  <w:pPr>
                    <w:pStyle w:val="FreeForm"/>
                    <w:jc w:val="center"/>
                    <w:rPr>
                      <w:rFonts w:ascii="Times New Roman" w:eastAsia="Times New Roman" w:hAnsi="Times New Roman"/>
                      <w:color w:val="4BACC6"/>
                      <w:sz w:val="110"/>
                      <w:szCs w:val="110"/>
                    </w:rPr>
                  </w:pPr>
                  <w:r w:rsidRPr="00CC500F">
                    <w:rPr>
                      <w:rFonts w:ascii="Marker Felt" w:hAnsi="Marker Felt"/>
                      <w:color w:val="4BACC6"/>
                      <w:spacing w:val="14"/>
                      <w:sz w:val="110"/>
                      <w:szCs w:val="110"/>
                    </w:rPr>
                    <w:t xml:space="preserve">Child Safety Plan </w:t>
                  </w:r>
                </w:p>
              </w:txbxContent>
            </v:textbox>
            <w10:wrap anchorx="page" anchory="page"/>
          </v:rect>
        </w:pict>
      </w:r>
      <w:r w:rsidRPr="00FC299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11.25pt;margin-top:551.25pt;width:252pt;height:0;z-index:15" o:connectortype="straight" strokeweight="6pt"/>
        </w:pict>
      </w:r>
      <w:r w:rsidRPr="00FC2991">
        <w:rPr>
          <w:noProof/>
        </w:rPr>
        <w:pict>
          <v:shape id="_x0000_s1026" style="position:absolute;margin-left:6.75pt;margin-top:8.25pt;width:252.5pt;height:600pt;z-index:3;mso-position-horizontal-relative:page;mso-position-vertical-relative:page" coordsize="21600,21600" o:spt="100" adj="0,,0" path="" strokecolor="#0d0d0d" strokeweight="8pt">
            <v:stroke joinstyle="round"/>
            <v:imagedata r:id="rId14" o:title="" croptop="631f" cropbottom="-631f" cropleft="21907f" cropright="1548f"/>
            <v:formulas/>
            <v:path o:connecttype="segments"/>
            <w10:wrap anchorx="page" anchory="page"/>
          </v:shape>
        </w:pict>
      </w:r>
      <w:r w:rsidRPr="00FC2991">
        <w:rPr>
          <w:noProof/>
        </w:rPr>
        <w:pict>
          <v:rect id="_x0000_s1032" style="position:absolute;margin-left:24pt;margin-top:20pt;width:221.25pt;height:28.75pt;z-index:9;mso-wrap-distance-left:12pt;mso-wrap-distance-top:12pt;mso-wrap-distance-right:12pt;mso-wrap-distance-bottom:12pt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FE4E4E" w:rsidRPr="00B5556A" w:rsidRDefault="00FE4E4E">
                  <w:pPr>
                    <w:pStyle w:val="FreeForm"/>
                    <w:rPr>
                      <w:rFonts w:ascii="Times New Roman" w:eastAsia="Times New Roman" w:hAnsi="Times New Roman"/>
                      <w:b/>
                      <w:color w:val="auto"/>
                      <w:sz w:val="20"/>
                    </w:rPr>
                  </w:pPr>
                  <w:r w:rsidRPr="00B5556A">
                    <w:rPr>
                      <w:rFonts w:ascii="Handwriting - Dakota" w:hAnsi="Handwriting - Dakota"/>
                      <w:b/>
                      <w:color w:val="FFFFFF"/>
                      <w:sz w:val="28"/>
                    </w:rPr>
                    <w:t>Nothing’s cooler than staying SAFE!</w:t>
                  </w:r>
                </w:p>
              </w:txbxContent>
            </v:textbox>
            <w10:wrap type="square" anchorx="page" anchory="page"/>
          </v:rect>
        </w:pict>
      </w:r>
      <w:r w:rsidRPr="00FC2991">
        <w:rPr>
          <w:noProof/>
        </w:rPr>
        <w:pict>
          <v:rect id="_x0000_s1027" style="position:absolute;margin-left:262.5pt;margin-top:4pt;width:525pt;height:604.25pt;flip:x;z-index:4;mso-position-horizontal-relative:page;mso-position-vertical-relative:page" coordsize="21600,21600" fillcolor="#dbe5f1" strokecolor="#0d0d0d" strokeweight="8pt">
            <v:fill o:detectmouseclick="t"/>
            <v:path arrowok="t" o:connectlocs="10800,10800"/>
            <v:textbox inset="8pt,8pt,8pt,8pt">
              <w:txbxContent>
                <w:p w:rsidR="00FE4E4E" w:rsidRDefault="00FE4E4E">
                  <w:pPr>
                    <w:pStyle w:val="FreeForm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anchorx="page" anchory="page"/>
          </v:rect>
        </w:pict>
      </w:r>
    </w:p>
    <w:p w:rsidR="00FE4E4E" w:rsidRDefault="00FC2991">
      <w:pPr>
        <w:pStyle w:val="Body"/>
        <w:rPr>
          <w:rFonts w:ascii="Times New Roman" w:eastAsia="Times New Roman" w:hAnsi="Times New Roman"/>
          <w:color w:val="auto"/>
          <w:sz w:val="20"/>
        </w:rPr>
      </w:pPr>
      <w:r w:rsidRPr="00FC2991">
        <w:rPr>
          <w:noProof/>
        </w:rPr>
        <w:lastRenderedPageBreak/>
        <w:pict>
          <v:rect id="_x0000_s1038" style="position:absolute;margin-left:35.75pt;margin-top:44pt;width:201pt;height:293pt;z-index:13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69273B" w:rsidRDefault="0069273B" w:rsidP="0069273B">
                  <w:pPr>
                    <w:pStyle w:val="Title1"/>
                    <w:spacing w:line="648" w:lineRule="auto"/>
                    <w:ind w:left="126"/>
                    <w:jc w:val="center"/>
                    <w:rPr>
                      <w:rFonts w:ascii="Tahoma" w:hAnsi="Tahoma"/>
                      <w:b w:val="0"/>
                      <w:caps/>
                      <w:color w:val="FEFFFE"/>
                      <w:sz w:val="24"/>
                    </w:rPr>
                  </w:pPr>
                  <w:r>
                    <w:rPr>
                      <w:rFonts w:ascii="Tahoma" w:hAnsi="Tahoma"/>
                      <w:b w:val="0"/>
                      <w:caps/>
                      <w:color w:val="FEFFFE"/>
                      <w:sz w:val="24"/>
                    </w:rPr>
                    <w:t>When people are fighting remember:</w:t>
                  </w:r>
                </w:p>
                <w:p w:rsidR="0069273B" w:rsidRDefault="0069273B" w:rsidP="0069273B">
                  <w:pPr>
                    <w:pStyle w:val="Body"/>
                  </w:pPr>
                </w:p>
                <w:p w:rsidR="00647FE2" w:rsidRDefault="00647FE2" w:rsidP="00647FE2">
                  <w:pPr>
                    <w:pStyle w:val="Body"/>
                    <w:rPr>
                      <w:rFonts w:ascii="ヒラギノ角ゴ StdN W8" w:hAnsi="ヒラギノ角ゴ StdN W8"/>
                      <w:sz w:val="28"/>
                    </w:rPr>
                  </w:pPr>
                  <w:r w:rsidRPr="00BB030B">
                    <w:rPr>
                      <w:rFonts w:ascii="ヒラギノ角ゴ StdN W8" w:hAnsi="ヒラギノ角ゴ StdN W8"/>
                      <w:b/>
                      <w:sz w:val="36"/>
                    </w:rPr>
                    <w:t>S</w:t>
                  </w:r>
                  <w:r w:rsidRPr="00BB030B">
                    <w:rPr>
                      <w:rFonts w:ascii="ヒラギノ角ゴ StdN W8" w:hAnsi="ヒラギノ角ゴ StdN W8"/>
                      <w:szCs w:val="24"/>
                    </w:rPr>
                    <w:t>tay out of the fight</w:t>
                  </w:r>
                </w:p>
                <w:p w:rsidR="00647FE2" w:rsidRDefault="00647FE2" w:rsidP="00647FE2">
                  <w:pPr>
                    <w:pStyle w:val="Body"/>
                    <w:rPr>
                      <w:rFonts w:ascii="ヒラギノ角ゴ StdN W8" w:hAnsi="ヒラギノ角ゴ StdN W8"/>
                      <w:sz w:val="28"/>
                    </w:rPr>
                  </w:pPr>
                </w:p>
                <w:p w:rsidR="00647FE2" w:rsidRDefault="00647FE2" w:rsidP="00647FE2">
                  <w:pPr>
                    <w:pStyle w:val="Body"/>
                    <w:rPr>
                      <w:rFonts w:ascii="ヒラギノ角ゴ StdN W8" w:hAnsi="ヒラギノ角ゴ StdN W8"/>
                      <w:sz w:val="28"/>
                    </w:rPr>
                  </w:pPr>
                  <w:r w:rsidRPr="00BB030B">
                    <w:rPr>
                      <w:rFonts w:ascii="ヒラギノ角ゴ StdN W8" w:hAnsi="ヒラギノ角ゴ StdN W8"/>
                      <w:b/>
                      <w:sz w:val="36"/>
                      <w:szCs w:val="36"/>
                    </w:rPr>
                    <w:t>A</w:t>
                  </w:r>
                  <w:r w:rsidRPr="00BB030B">
                    <w:rPr>
                      <w:rFonts w:ascii="ヒラギノ角ゴ StdN W8" w:hAnsi="ヒラギノ角ゴ StdN W8"/>
                      <w:szCs w:val="24"/>
                    </w:rPr>
                    <w:t>sk for help</w:t>
                  </w:r>
                </w:p>
                <w:p w:rsidR="00647FE2" w:rsidRDefault="00647FE2" w:rsidP="00647FE2">
                  <w:pPr>
                    <w:pStyle w:val="Body"/>
                    <w:rPr>
                      <w:rFonts w:ascii="ヒラギノ角ゴ StdN W8" w:hAnsi="ヒラギノ角ゴ StdN W8"/>
                      <w:sz w:val="28"/>
                    </w:rPr>
                  </w:pPr>
                </w:p>
                <w:p w:rsidR="00647FE2" w:rsidRDefault="00647FE2" w:rsidP="00647FE2">
                  <w:pPr>
                    <w:pStyle w:val="Body"/>
                    <w:rPr>
                      <w:rFonts w:ascii="ヒラギノ角ゴ StdN W8" w:hAnsi="ヒラギノ角ゴ StdN W8"/>
                      <w:sz w:val="28"/>
                    </w:rPr>
                  </w:pPr>
                  <w:r w:rsidRPr="00BB030B">
                    <w:rPr>
                      <w:rFonts w:ascii="ヒラギノ角ゴ StdN W8" w:hAnsi="ヒラギノ角ゴ StdN W8"/>
                      <w:b/>
                      <w:sz w:val="36"/>
                      <w:szCs w:val="36"/>
                    </w:rPr>
                    <w:t>F</w:t>
                  </w:r>
                  <w:r w:rsidRPr="00BB030B">
                    <w:rPr>
                      <w:rFonts w:ascii="ヒラギノ角ゴ StdN W8" w:hAnsi="ヒラギノ角ゴ StdN W8"/>
                      <w:szCs w:val="24"/>
                    </w:rPr>
                    <w:t>ind</w:t>
                  </w:r>
                  <w:r w:rsidRPr="00873676">
                    <w:rPr>
                      <w:rFonts w:ascii="ヒラギノ角ゴ StdN W8" w:hAnsi="ヒラギノ角ゴ StdN W8"/>
                      <w:sz w:val="19"/>
                      <w:szCs w:val="19"/>
                    </w:rPr>
                    <w:t xml:space="preserve"> an adult to help you</w:t>
                  </w:r>
                </w:p>
                <w:p w:rsidR="00647FE2" w:rsidRDefault="00647FE2" w:rsidP="00647FE2">
                  <w:pPr>
                    <w:pStyle w:val="Body"/>
                    <w:rPr>
                      <w:rFonts w:ascii="ヒラギノ角ゴ StdN W8" w:hAnsi="ヒラギノ角ゴ StdN W8"/>
                      <w:sz w:val="28"/>
                    </w:rPr>
                  </w:pPr>
                </w:p>
                <w:p w:rsidR="00647FE2" w:rsidRPr="00873676" w:rsidRDefault="00647FE2" w:rsidP="00647FE2">
                  <w:pPr>
                    <w:pStyle w:val="Body"/>
                    <w:rPr>
                      <w:rFonts w:ascii="Times New Roman" w:eastAsia="Times New Roman" w:hAnsi="Times New Roman"/>
                      <w:color w:val="auto"/>
                      <w:sz w:val="19"/>
                      <w:szCs w:val="19"/>
                    </w:rPr>
                  </w:pPr>
                  <w:r w:rsidRPr="00BB030B">
                    <w:rPr>
                      <w:rFonts w:ascii="ヒラギノ角ゴ StdN W8" w:hAnsi="ヒラギノ角ゴ StdN W8"/>
                      <w:b/>
                      <w:sz w:val="36"/>
                      <w:szCs w:val="36"/>
                    </w:rPr>
                    <w:t>E</w:t>
                  </w:r>
                  <w:r w:rsidRPr="00BB030B">
                    <w:rPr>
                      <w:rFonts w:ascii="ヒラギノ角ゴ StdN W8" w:hAnsi="ヒラギノ角ゴ StdN W8"/>
                      <w:szCs w:val="24"/>
                    </w:rPr>
                    <w:t>veryone knows it’s not your fault</w:t>
                  </w:r>
                </w:p>
                <w:p w:rsidR="00FE4E4E" w:rsidRDefault="00FE4E4E">
                  <w:pPr>
                    <w:pStyle w:val="Body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anchorx="page" anchory="page"/>
          </v:rect>
        </w:pict>
      </w:r>
      <w:r w:rsidRPr="00FC2991">
        <w:rPr>
          <w:noProof/>
        </w:rPr>
        <w:pict>
          <v:rect id="_x0000_s1037" style="position:absolute;margin-left:561.6pt;margin-top:43.15pt;width:207pt;height:273pt;z-index:12;mso-wrap-distance-left:12pt;mso-wrap-distance-top:12pt;mso-wrap-distance-right:12pt;mso-wrap-distance-bottom:12pt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FE4E4E" w:rsidRPr="00D21D16" w:rsidRDefault="00FE4E4E">
                  <w:pPr>
                    <w:pStyle w:val="Body"/>
                    <w:rPr>
                      <w:rFonts w:ascii="Tahoma" w:hAnsi="Tahoma"/>
                      <w:b/>
                      <w:color w:val="FFFF00"/>
                      <w:sz w:val="36"/>
                      <w:szCs w:val="36"/>
                    </w:rPr>
                  </w:pPr>
                  <w:r w:rsidRPr="00D21D16">
                    <w:rPr>
                      <w:rFonts w:ascii="Tahoma" w:hAnsi="Tahoma"/>
                      <w:b/>
                      <w:color w:val="FFFF00"/>
                      <w:sz w:val="36"/>
                      <w:szCs w:val="36"/>
                    </w:rPr>
                    <w:t>SAFETY AT SCHOOL</w:t>
                  </w:r>
                </w:p>
                <w:p w:rsidR="00FE4E4E" w:rsidRDefault="00FE4E4E">
                  <w:pPr>
                    <w:pStyle w:val="Body"/>
                    <w:rPr>
                      <w:rFonts w:ascii="Tahoma" w:hAnsi="Tahoma"/>
                      <w:color w:val="E3F0FF"/>
                      <w:sz w:val="28"/>
                    </w:rPr>
                  </w:pPr>
                </w:p>
                <w:p w:rsidR="00FE4E4E" w:rsidRPr="0069273B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 xml:space="preserve">If you’re in trouble, afraid of being </w:t>
                  </w:r>
                  <w:proofErr w:type="gramStart"/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hurt,</w:t>
                  </w:r>
                  <w:proofErr w:type="gramEnd"/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 xml:space="preserve"> or being hurt and are ready to tell...tell:</w:t>
                  </w:r>
                </w:p>
                <w:p w:rsidR="00FE4E4E" w:rsidRPr="0069273B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Cs w:val="24"/>
                    </w:rPr>
                  </w:pPr>
                </w:p>
                <w:p w:rsidR="00FE4E4E" w:rsidRPr="0069273B" w:rsidRDefault="00FE4E4E">
                  <w:pPr>
                    <w:pStyle w:val="Body"/>
                    <w:numPr>
                      <w:ilvl w:val="0"/>
                      <w:numId w:val="3"/>
                    </w:numPr>
                    <w:ind w:hanging="180"/>
                    <w:rPr>
                      <w:rFonts w:ascii="ヒラギノ角ゴ StdN W8" w:hAnsi="ヒラギノ角ゴ StdN W8"/>
                      <w:color w:val="E3F0FF"/>
                      <w:position w:val="-2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a teacher</w:t>
                  </w:r>
                </w:p>
                <w:p w:rsidR="00FE4E4E" w:rsidRPr="0069273B" w:rsidRDefault="00FE4E4E">
                  <w:pPr>
                    <w:pStyle w:val="Body"/>
                    <w:numPr>
                      <w:ilvl w:val="0"/>
                      <w:numId w:val="3"/>
                    </w:numPr>
                    <w:ind w:hanging="180"/>
                    <w:rPr>
                      <w:rFonts w:ascii="ヒラギノ角ゴ StdN W8" w:hAnsi="ヒラギノ角ゴ StdN W8"/>
                      <w:color w:val="E3F0FF"/>
                      <w:position w:val="-2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a school counselor</w:t>
                  </w:r>
                </w:p>
                <w:p w:rsidR="00FE4E4E" w:rsidRPr="0069273B" w:rsidRDefault="00FE4E4E">
                  <w:pPr>
                    <w:pStyle w:val="Body"/>
                    <w:numPr>
                      <w:ilvl w:val="0"/>
                      <w:numId w:val="3"/>
                    </w:numPr>
                    <w:ind w:hanging="180"/>
                    <w:rPr>
                      <w:rFonts w:ascii="ヒラギノ角ゴ StdN W8" w:hAnsi="ヒラギノ角ゴ StdN W8"/>
                      <w:color w:val="E3F0FF"/>
                      <w:position w:val="-2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a school nurse</w:t>
                  </w:r>
                </w:p>
                <w:p w:rsidR="00FE4E4E" w:rsidRPr="0069273B" w:rsidRDefault="00FE4E4E">
                  <w:pPr>
                    <w:pStyle w:val="Body"/>
                    <w:numPr>
                      <w:ilvl w:val="0"/>
                      <w:numId w:val="3"/>
                    </w:numPr>
                    <w:ind w:hanging="180"/>
                    <w:rPr>
                      <w:rFonts w:ascii="ヒラギノ角ゴ StdN W8" w:hAnsi="ヒラギノ角ゴ StdN W8"/>
                      <w:color w:val="E3F0FF"/>
                      <w:position w:val="-2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school police</w:t>
                  </w:r>
                </w:p>
                <w:p w:rsidR="00FE4E4E" w:rsidRPr="0069273B" w:rsidRDefault="00FE4E4E">
                  <w:pPr>
                    <w:pStyle w:val="Body"/>
                    <w:numPr>
                      <w:ilvl w:val="0"/>
                      <w:numId w:val="3"/>
                    </w:numPr>
                    <w:ind w:hanging="180"/>
                    <w:rPr>
                      <w:rFonts w:ascii="ヒラギノ角ゴ StdN W8" w:hAnsi="ヒラギノ角ゴ StdN W8"/>
                      <w:color w:val="E3F0FF"/>
                      <w:position w:val="-2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adult you trust</w:t>
                  </w:r>
                </w:p>
                <w:p w:rsidR="00FE4E4E" w:rsidRPr="0069273B" w:rsidRDefault="00FE4E4E">
                  <w:pPr>
                    <w:pStyle w:val="Body"/>
                    <w:numPr>
                      <w:ilvl w:val="0"/>
                      <w:numId w:val="3"/>
                    </w:numPr>
                    <w:ind w:hanging="180"/>
                    <w:rPr>
                      <w:rFonts w:ascii="ヒラギノ角ゴ StdN W8" w:hAnsi="ヒラギノ角ゴ StdN W8"/>
                      <w:color w:val="E3F0FF"/>
                      <w:position w:val="-2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friend you trust</w:t>
                  </w:r>
                </w:p>
                <w:p w:rsidR="00FE4E4E" w:rsidRPr="0069273B" w:rsidRDefault="00FE4E4E">
                  <w:pPr>
                    <w:pStyle w:val="Body"/>
                    <w:numPr>
                      <w:ilvl w:val="0"/>
                      <w:numId w:val="3"/>
                    </w:numPr>
                    <w:ind w:hanging="180"/>
                    <w:rPr>
                      <w:rFonts w:ascii="ヒラギノ角ゴ StdN W8" w:hAnsi="ヒラギノ角ゴ StdN W8"/>
                      <w:color w:val="E3F0FF"/>
                      <w:position w:val="-2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call 911 from school</w:t>
                  </w:r>
                </w:p>
                <w:p w:rsidR="00FE4E4E" w:rsidRPr="0069273B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Cs w:val="24"/>
                    </w:rPr>
                  </w:pPr>
                </w:p>
                <w:p w:rsidR="00FE4E4E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 w:val="18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Ask your school to have each person write a safety plan</w:t>
                  </w:r>
                  <w:r>
                    <w:rPr>
                      <w:rFonts w:ascii="ヒラギノ角ゴ StdN W8" w:hAnsi="ヒラギノ角ゴ StdN W8"/>
                      <w:color w:val="E3F0FF"/>
                      <w:sz w:val="18"/>
                    </w:rPr>
                    <w:t>.</w:t>
                  </w:r>
                </w:p>
                <w:p w:rsidR="00FE4E4E" w:rsidRDefault="00FE4E4E">
                  <w:pPr>
                    <w:pStyle w:val="Body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type="square" anchorx="page" anchory="page"/>
          </v:rect>
        </w:pict>
      </w:r>
      <w:r w:rsidRPr="00FC2991">
        <w:rPr>
          <w:noProof/>
        </w:rPr>
        <w:pict>
          <v:rect id="_x0000_s1042" style="position:absolute;margin-left:3pt;margin-top:3.75pt;width:259.5pt;height:604.75pt;z-index:2;mso-wrap-distance-left:12pt;mso-wrap-distance-top:12pt;mso-wrap-distance-right:12pt;mso-wrap-distance-bottom:12pt;mso-position-horizontal-relative:page;mso-position-vertical-relative:page" coordsize="21600,21600" wrapcoords="-371 -157 -371 21731 21971 21731 21971 -157 -371 -157" fillcolor="#548dd4" strokecolor="#8f8d95" strokeweight="8pt">
            <v:fill o:detectmouseclick="t"/>
            <v:path arrowok="t" o:connectlocs="10800,10800"/>
            <v:textbox inset="8pt,8pt,8pt,8pt">
              <w:txbxContent>
                <w:p w:rsidR="000755E8" w:rsidRPr="000755E8" w:rsidRDefault="000755E8" w:rsidP="000755E8">
                  <w:pPr>
                    <w:pStyle w:val="FreeForm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type="through" anchorx="page" anchory="page"/>
          </v:rect>
        </w:pict>
      </w:r>
      <w:r w:rsidRPr="00FC2991">
        <w:rPr>
          <w:noProof/>
        </w:rPr>
        <w:pict>
          <v:shape id="_x0000_s1035" style="position:absolute;margin-left:276pt;margin-top:367.05pt;width:510pt;height:237pt;z-index:10;mso-position-horizontal-relative:page;mso-position-vertical-relative:page" coordsize="21600,21600" o:spt="100" adj="0,,0" path="" strokeweight="8pt">
            <v:stroke joinstyle="round"/>
            <v:imagedata r:id="rId15" o:title="" croptop="8090f" cropbottom="8206f"/>
            <v:formulas/>
            <v:path o:connecttype="segments"/>
            <w10:wrap anchorx="page" anchory="page"/>
          </v:shape>
        </w:pict>
      </w:r>
      <w:r w:rsidRPr="00FC2991">
        <w:rPr>
          <w:noProof/>
        </w:rPr>
        <w:pict>
          <v:rect id="_x0000_s1033" style="position:absolute;margin-left:267pt;margin-top:-.3pt;width:577pt;height:628pt;z-index:1;mso-position-horizontal-relative:page;mso-position-vertical-relative:page" coordsize="21600,21600" fillcolor="#8eb149" stroked="f" strokeweight="8pt">
            <v:fill o:detectmouseclick="t"/>
            <v:path arrowok="t" o:connectlocs="10800,10800"/>
            <v:textbox inset="8pt,8pt,8pt,8pt">
              <w:txbxContent>
                <w:p w:rsidR="00FE4E4E" w:rsidRDefault="00FE4E4E">
                  <w:pPr>
                    <w:pStyle w:val="FreeForm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anchorx="page" anchory="page"/>
          </v:rect>
        </w:pict>
      </w:r>
      <w:r w:rsidRPr="00FC2991">
        <w:rPr>
          <w:noProof/>
        </w:rPr>
        <w:pict>
          <v:rect id="_x0000_s1039" style="position:absolute;margin-left:31.5pt;margin-top:382pt;width:200pt;height:160pt;z-index:14;mso-wrap-distance-left:12pt;mso-wrap-distance-top:12pt;mso-wrap-distance-right:12pt;mso-wrap-distance-bottom:12pt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FE4E4E" w:rsidRDefault="00FE4E4E">
                  <w:pPr>
                    <w:pStyle w:val="FreeForm"/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  <w:r>
                    <w:rPr>
                      <w:rFonts w:ascii="Tahoma" w:hAnsi="Tahoma"/>
                      <w:color w:val="FEFFFE"/>
                      <w:sz w:val="72"/>
                    </w:rPr>
                    <w:t xml:space="preserve"> You </w:t>
                  </w:r>
                  <w:r w:rsidR="00871A49">
                    <w:rPr>
                      <w:rFonts w:ascii="Tahoma" w:hAnsi="Tahoma"/>
                      <w:color w:val="FEFFFE"/>
                      <w:sz w:val="72"/>
                    </w:rPr>
                    <w:t>h</w:t>
                  </w:r>
                  <w:r>
                    <w:rPr>
                      <w:rFonts w:ascii="Tahoma" w:hAnsi="Tahoma"/>
                      <w:color w:val="FEFFFE"/>
                      <w:sz w:val="72"/>
                    </w:rPr>
                    <w:t xml:space="preserve">ave </w:t>
                  </w:r>
                  <w:r w:rsidR="00871A49">
                    <w:rPr>
                      <w:rFonts w:ascii="Tahoma" w:hAnsi="Tahoma"/>
                      <w:color w:val="FEFFFE"/>
                      <w:sz w:val="72"/>
                    </w:rPr>
                    <w:t>a r</w:t>
                  </w:r>
                  <w:r>
                    <w:rPr>
                      <w:rFonts w:ascii="Tahoma" w:hAnsi="Tahoma"/>
                      <w:color w:val="FEFFFE"/>
                      <w:sz w:val="72"/>
                    </w:rPr>
                    <w:t xml:space="preserve">ight to be </w:t>
                  </w:r>
                  <w:r>
                    <w:rPr>
                      <w:rFonts w:ascii="ヒラギノ角ゴ StdN W8" w:hAnsi="ヒラギノ角ゴ StdN W8"/>
                      <w:color w:val="FEFFFE"/>
                      <w:sz w:val="72"/>
                    </w:rPr>
                    <w:t>SAFE!</w:t>
                  </w:r>
                  <w:r>
                    <w:rPr>
                      <w:rFonts w:ascii="ヒラギノ角ゴ StdN W8" w:hAnsi="ヒラギノ角ゴ StdN W8"/>
                      <w:color w:val="FEFFFE"/>
                      <w:sz w:val="144"/>
                    </w:rPr>
                    <w:t xml:space="preserve"> </w:t>
                  </w:r>
                </w:p>
              </w:txbxContent>
            </v:textbox>
            <w10:wrap type="square" anchorx="page" anchory="page"/>
          </v:rect>
        </w:pict>
      </w:r>
      <w:r w:rsidRPr="00FC2991">
        <w:rPr>
          <w:noProof/>
        </w:rPr>
        <w:pict>
          <v:rect id="_x0000_s1036" style="position:absolute;margin-left:292.95pt;margin-top:29pt;width:207pt;height:302pt;z-index:11;mso-wrap-distance-left:12pt;mso-wrap-distance-top:12pt;mso-wrap-distance-right:12pt;mso-wrap-distance-bottom:12pt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FE4E4E" w:rsidRPr="00D21D16" w:rsidRDefault="00FE4E4E">
                  <w:pPr>
                    <w:pStyle w:val="Body"/>
                    <w:rPr>
                      <w:rFonts w:ascii="Tahoma" w:hAnsi="Tahoma"/>
                      <w:b/>
                      <w:color w:val="FFFF00"/>
                      <w:sz w:val="36"/>
                      <w:szCs w:val="36"/>
                    </w:rPr>
                  </w:pPr>
                  <w:r w:rsidRPr="00D21D16">
                    <w:rPr>
                      <w:rFonts w:ascii="Tahoma" w:hAnsi="Tahoma"/>
                      <w:b/>
                      <w:color w:val="FFFF00"/>
                      <w:sz w:val="36"/>
                      <w:szCs w:val="36"/>
                    </w:rPr>
                    <w:t>SAFETY AT HOME</w:t>
                  </w:r>
                </w:p>
                <w:p w:rsidR="00FE4E4E" w:rsidRPr="0069273B" w:rsidRDefault="00FE4E4E">
                  <w:pPr>
                    <w:pStyle w:val="Body"/>
                    <w:rPr>
                      <w:rFonts w:ascii="Tahoma" w:hAnsi="Tahoma"/>
                      <w:color w:val="E3F0FF"/>
                      <w:szCs w:val="24"/>
                    </w:rPr>
                  </w:pPr>
                </w:p>
                <w:p w:rsidR="00FE4E4E" w:rsidRPr="0069273B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 xml:space="preserve">Call 911 for POLICE help if you’re afraid you or someone else will be hurt. </w:t>
                  </w:r>
                </w:p>
                <w:p w:rsidR="00FE4E4E" w:rsidRPr="0069273B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Cs w:val="24"/>
                    </w:rPr>
                  </w:pPr>
                </w:p>
                <w:p w:rsidR="00FE4E4E" w:rsidRPr="0069273B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Practice getting out of your home safely.</w:t>
                  </w:r>
                </w:p>
                <w:p w:rsidR="00FE4E4E" w:rsidRDefault="00FE4E4E">
                  <w:pPr>
                    <w:pStyle w:val="Body"/>
                    <w:rPr>
                      <w:rFonts w:ascii="Tahoma" w:hAnsi="Tahoma"/>
                      <w:color w:val="E3F0FF"/>
                      <w:sz w:val="26"/>
                    </w:rPr>
                  </w:pPr>
                </w:p>
                <w:p w:rsidR="00FE4E4E" w:rsidRPr="00D21D16" w:rsidRDefault="00FE4E4E">
                  <w:pPr>
                    <w:pStyle w:val="Body"/>
                    <w:rPr>
                      <w:rFonts w:ascii="Tahoma" w:hAnsi="Tahoma"/>
                      <w:b/>
                      <w:color w:val="FFFF00"/>
                      <w:sz w:val="36"/>
                      <w:szCs w:val="36"/>
                    </w:rPr>
                  </w:pPr>
                  <w:r w:rsidRPr="00D21D16">
                    <w:rPr>
                      <w:rFonts w:ascii="Tahoma" w:hAnsi="Tahoma"/>
                      <w:b/>
                      <w:color w:val="FFFF00"/>
                      <w:sz w:val="36"/>
                      <w:szCs w:val="36"/>
                    </w:rPr>
                    <w:t>SAFETY ON THE STREET</w:t>
                  </w:r>
                </w:p>
                <w:p w:rsidR="00FE4E4E" w:rsidRDefault="00FE4E4E">
                  <w:pPr>
                    <w:pStyle w:val="Body"/>
                    <w:rPr>
                      <w:rFonts w:ascii="Tahoma" w:hAnsi="Tahoma"/>
                      <w:color w:val="E3F0FF"/>
                      <w:sz w:val="26"/>
                    </w:rPr>
                  </w:pPr>
                </w:p>
                <w:p w:rsidR="00FE4E4E" w:rsidRPr="0069273B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If you’re afraid of being hurt go to the nearest store and call 911.</w:t>
                  </w:r>
                </w:p>
                <w:p w:rsidR="00FE4E4E" w:rsidRPr="0069273B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Cs w:val="24"/>
                    </w:rPr>
                  </w:pPr>
                </w:p>
                <w:p w:rsidR="00FE4E4E" w:rsidRPr="0069273B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Call 911 from a payphone.</w:t>
                  </w:r>
                </w:p>
                <w:p w:rsidR="00FE4E4E" w:rsidRPr="0069273B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Cs w:val="24"/>
                    </w:rPr>
                  </w:pPr>
                </w:p>
                <w:p w:rsidR="00FE4E4E" w:rsidRPr="0069273B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Cs w:val="24"/>
                    </w:rPr>
                  </w:pPr>
                  <w:r w:rsidRPr="0069273B">
                    <w:rPr>
                      <w:rFonts w:ascii="ヒラギノ角ゴ StdN W8" w:hAnsi="ヒラギノ角ゴ StdN W8"/>
                      <w:color w:val="E3F0FF"/>
                      <w:szCs w:val="24"/>
                    </w:rPr>
                    <w:t>If no phone, scream as loudly as you can.</w:t>
                  </w:r>
                </w:p>
                <w:p w:rsidR="00FE4E4E" w:rsidRDefault="00FE4E4E">
                  <w:pPr>
                    <w:pStyle w:val="Body"/>
                    <w:rPr>
                      <w:rFonts w:ascii="ヒラギノ角ゴ StdN W8" w:hAnsi="ヒラギノ角ゴ StdN W8"/>
                      <w:color w:val="E3F0FF"/>
                      <w:sz w:val="18"/>
                    </w:rPr>
                  </w:pPr>
                </w:p>
                <w:p w:rsidR="00FE4E4E" w:rsidRDefault="00FE4E4E">
                  <w:pPr>
                    <w:pStyle w:val="Body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  <w:t xml:space="preserve">       </w:t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  <w:t xml:space="preserve">                </w:t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</w:r>
                  <w:r>
                    <w:rPr>
                      <w:rFonts w:ascii="Tahoma" w:hAnsi="Tahoma"/>
                      <w:color w:val="E3F0FF"/>
                      <w:sz w:val="26"/>
                    </w:rPr>
                    <w:tab/>
                    <w:t xml:space="preserve">                 </w:t>
                  </w:r>
                </w:p>
              </w:txbxContent>
            </v:textbox>
            <w10:wrap type="square" anchorx="page" anchory="page"/>
          </v:rect>
        </w:pict>
      </w:r>
    </w:p>
    <w:sectPr w:rsidR="00FE4E4E" w:rsidSect="000755E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720" w:right="360" w:bottom="720" w:left="360" w:header="850" w:footer="850" w:gutter="0"/>
      <w:cols w:num="3"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637" w:rsidRDefault="00177637">
      <w:r>
        <w:separator/>
      </w:r>
    </w:p>
  </w:endnote>
  <w:endnote w:type="continuationSeparator" w:id="0">
    <w:p w:rsidR="00177637" w:rsidRDefault="00177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er Fel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StdN W8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andwriting - Dakot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E4E" w:rsidRDefault="00FE4E4E">
    <w:pPr>
      <w:pStyle w:val="HeaderFooter"/>
      <w:rPr>
        <w:rFonts w:ascii="Times New Roman" w:eastAsia="Times New Roman" w:hAnsi="Times New Roman"/>
        <w:color w:val="auto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E4E" w:rsidRDefault="00FE4E4E">
    <w:pPr>
      <w:pStyle w:val="HeaderFooter"/>
      <w:rPr>
        <w:rFonts w:ascii="Times New Roman" w:eastAsia="Times New Roman" w:hAnsi="Times New Roman"/>
        <w:color w:val="auto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E4E" w:rsidRDefault="00FE4E4E">
    <w:pPr>
      <w:pStyle w:val="HeaderFooter"/>
      <w:rPr>
        <w:rFonts w:ascii="Times New Roman" w:eastAsia="Times New Roman" w:hAnsi="Times New Roman"/>
        <w:color w:val="auto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E4E" w:rsidRDefault="00FE4E4E">
    <w:pPr>
      <w:pStyle w:val="HeaderFooter"/>
      <w:rPr>
        <w:rFonts w:ascii="Times New Roman" w:eastAsia="Times New Roman" w:hAnsi="Times New Roman"/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637" w:rsidRDefault="00177637">
      <w:r>
        <w:separator/>
      </w:r>
    </w:p>
  </w:footnote>
  <w:footnote w:type="continuationSeparator" w:id="0">
    <w:p w:rsidR="00177637" w:rsidRDefault="001776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E4E" w:rsidRDefault="00FE4E4E">
    <w:pPr>
      <w:pStyle w:val="HeaderFooter"/>
      <w:rPr>
        <w:rFonts w:ascii="Times New Roman" w:eastAsia="Times New Roman" w:hAnsi="Times New Roman"/>
        <w:color w:val="aut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E4E" w:rsidRDefault="00FE4E4E">
    <w:pPr>
      <w:pStyle w:val="HeaderFooter"/>
      <w:rPr>
        <w:rFonts w:ascii="Times New Roman" w:eastAsia="Times New Roman" w:hAnsi="Times New Roman"/>
        <w:color w:val="auto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E4E" w:rsidRDefault="00FE4E4E">
    <w:pPr>
      <w:pStyle w:val="HeaderFooter"/>
      <w:rPr>
        <w:rFonts w:ascii="Times New Roman" w:eastAsia="Times New Roman" w:hAnsi="Times New Roman"/>
        <w:color w:val="auto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E4E" w:rsidRDefault="00FE4E4E">
    <w:pPr>
      <w:pStyle w:val="HeaderFooter"/>
      <w:rPr>
        <w:rFonts w:ascii="Times New Roman" w:eastAsia="Times New Roman" w:hAnsi="Times New Roman"/>
        <w:color w:val="aut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94EE873"/>
    <w:lvl w:ilvl="0">
      <w:numFmt w:val="bullet"/>
      <w:lvlText w:val="-"/>
      <w:lvlJc w:val="left"/>
      <w:pPr>
        <w:tabs>
          <w:tab w:val="num" w:pos="126"/>
        </w:tabs>
        <w:ind w:left="126" w:firstLine="0"/>
      </w:pPr>
      <w:rPr>
        <w:rFonts w:hint="default"/>
        <w:position w:val="0"/>
      </w:rPr>
    </w:lvl>
    <w:lvl w:ilvl="1">
      <w:start w:val="1"/>
      <w:numFmt w:val="bullet"/>
      <w:lvlText w:val="-"/>
      <w:lvlJc w:val="left"/>
      <w:pPr>
        <w:tabs>
          <w:tab w:val="num" w:pos="126"/>
        </w:tabs>
        <w:ind w:left="126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126"/>
        </w:tabs>
        <w:ind w:left="126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126"/>
        </w:tabs>
        <w:ind w:left="126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126"/>
        </w:tabs>
        <w:ind w:left="126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126"/>
        </w:tabs>
        <w:ind w:left="126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126"/>
        </w:tabs>
        <w:ind w:left="126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126"/>
        </w:tabs>
        <w:ind w:left="126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126"/>
        </w:tabs>
        <w:ind w:left="126" w:firstLine="5760"/>
      </w:pPr>
      <w:rPr>
        <w:rFonts w:hint="default"/>
        <w:position w:val="0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2801"/>
  <w:doNotTrackMoves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679E"/>
    <w:rsid w:val="000755E8"/>
    <w:rsid w:val="000A5F58"/>
    <w:rsid w:val="00177637"/>
    <w:rsid w:val="00233C6F"/>
    <w:rsid w:val="00314A2C"/>
    <w:rsid w:val="00367F03"/>
    <w:rsid w:val="003E09F1"/>
    <w:rsid w:val="00562C39"/>
    <w:rsid w:val="00647FE2"/>
    <w:rsid w:val="0069273B"/>
    <w:rsid w:val="00705BD4"/>
    <w:rsid w:val="00871A49"/>
    <w:rsid w:val="0097679E"/>
    <w:rsid w:val="00AD42EC"/>
    <w:rsid w:val="00B5556A"/>
    <w:rsid w:val="00CC500F"/>
    <w:rsid w:val="00D018F7"/>
    <w:rsid w:val="00D21D16"/>
    <w:rsid w:val="00D606C4"/>
    <w:rsid w:val="00FB5D12"/>
    <w:rsid w:val="00FC2991"/>
    <w:rsid w:val="00FE4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8eb149"/>
      <o:colormenu v:ext="edit" fillcolor="#8eb149"/>
    </o:shapedefaults>
    <o:shapelayout v:ext="edit">
      <o:idmap v:ext="edit" data="1"/>
      <o:rules v:ext="edit">
        <o:r id="V:Rule2" type="connector" idref="#_x0000_s1040"/>
      </o:rules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FC299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C2991"/>
    <w:pPr>
      <w:tabs>
        <w:tab w:val="right" w:pos="129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sid w:val="00FC2991"/>
    <w:rPr>
      <w:rFonts w:ascii="Helvetica" w:eastAsia="ヒラギノ角ゴ Pro W3" w:hAnsi="Helvetica"/>
      <w:color w:val="000000"/>
      <w:sz w:val="24"/>
    </w:rPr>
  </w:style>
  <w:style w:type="paragraph" w:customStyle="1" w:styleId="Title1">
    <w:name w:val="Title1"/>
    <w:next w:val="Body"/>
    <w:rsid w:val="00FC2991"/>
    <w:pPr>
      <w:keepNext/>
    </w:pPr>
    <w:rPr>
      <w:rFonts w:ascii="Helvetica" w:eastAsia="ヒラギノ角ゴ Pro W3" w:hAnsi="Helvetica"/>
      <w:b/>
      <w:color w:val="000000"/>
      <w:sz w:val="56"/>
    </w:rPr>
  </w:style>
  <w:style w:type="paragraph" w:customStyle="1" w:styleId="FreeForm">
    <w:name w:val="Free Form"/>
    <w:rsid w:val="00FC2991"/>
    <w:rPr>
      <w:rFonts w:ascii="Helvetica" w:eastAsia="ヒラギノ角ゴ Pro W3" w:hAnsi="Helvetica"/>
      <w:color w:val="000000"/>
      <w:sz w:val="24"/>
    </w:rPr>
  </w:style>
  <w:style w:type="numbering" w:customStyle="1" w:styleId="Bullet">
    <w:name w:val="Bullet"/>
    <w:rsid w:val="00FC2991"/>
  </w:style>
  <w:style w:type="paragraph" w:styleId="BalloonText">
    <w:name w:val="Balloon Text"/>
    <w:basedOn w:val="Normal"/>
    <w:link w:val="BalloonTextChar"/>
    <w:locked/>
    <w:rsid w:val="003E09F1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rsid w:val="003E0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gif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SBUEL</dc:creator>
  <cp:lastModifiedBy>Krystle Delgado</cp:lastModifiedBy>
  <cp:revision>3</cp:revision>
  <dcterms:created xsi:type="dcterms:W3CDTF">2013-02-15T23:15:00Z</dcterms:created>
  <dcterms:modified xsi:type="dcterms:W3CDTF">2013-05-19T00:49:00Z</dcterms:modified>
</cp:coreProperties>
</file>